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1D24B" w14:textId="77777777" w:rsidR="000640BC" w:rsidRDefault="000640BC" w:rsidP="000640BC">
      <w:pPr>
        <w:jc w:val="right"/>
        <w:rPr>
          <w:rFonts w:ascii="Calibri" w:eastAsia="Times New Roman" w:hAnsi="Calibri"/>
          <w:bCs/>
          <w:sz w:val="20"/>
        </w:rPr>
      </w:pPr>
      <w:r w:rsidRPr="000640BC">
        <w:rPr>
          <w:rFonts w:ascii="Calibri" w:eastAsia="Times New Roman" w:hAnsi="Calibri"/>
          <w:bCs/>
          <w:sz w:val="20"/>
        </w:rPr>
        <w:t>…………………………………………………..</w:t>
      </w:r>
    </w:p>
    <w:p w14:paraId="7C0D4AFA" w14:textId="77777777" w:rsidR="000640BC" w:rsidRPr="00B939AD" w:rsidRDefault="00882DEB" w:rsidP="000640BC">
      <w:pPr>
        <w:ind w:left="6354" w:firstLine="706"/>
        <w:jc w:val="center"/>
        <w:rPr>
          <w:rFonts w:ascii="Calibri" w:eastAsia="Times New Roman" w:hAnsi="Calibri"/>
          <w:bCs/>
          <w:sz w:val="18"/>
        </w:rPr>
      </w:pPr>
      <w:r>
        <w:rPr>
          <w:rFonts w:ascii="Calibri" w:eastAsia="Times New Roman" w:hAnsi="Calibri"/>
          <w:bCs/>
          <w:sz w:val="18"/>
        </w:rPr>
        <w:t>Data</w:t>
      </w:r>
    </w:p>
    <w:p w14:paraId="6748FF79" w14:textId="77777777" w:rsidR="000640BC" w:rsidRDefault="00882DEB" w:rsidP="000640BC">
      <w:pPr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……….</w:t>
      </w:r>
      <w:r w:rsidR="000640BC" w:rsidRPr="000640BC">
        <w:rPr>
          <w:rFonts w:ascii="Calibri" w:eastAsia="Times New Roman" w:hAnsi="Calibri"/>
          <w:bCs/>
          <w:sz w:val="20"/>
        </w:rPr>
        <w:t>…………</w:t>
      </w:r>
      <w:r w:rsidR="002A4296">
        <w:rPr>
          <w:rFonts w:ascii="Calibri" w:eastAsia="Times New Roman" w:hAnsi="Calibri"/>
          <w:bCs/>
          <w:sz w:val="20"/>
        </w:rPr>
        <w:t>…….</w:t>
      </w:r>
      <w:r w:rsidR="000640BC" w:rsidRPr="000640BC">
        <w:rPr>
          <w:rFonts w:ascii="Calibri" w:eastAsia="Times New Roman" w:hAnsi="Calibri"/>
          <w:bCs/>
          <w:sz w:val="20"/>
        </w:rPr>
        <w:t>………………………………………</w:t>
      </w:r>
      <w:r w:rsidR="000640BC">
        <w:rPr>
          <w:rFonts w:ascii="Calibri" w:eastAsia="Times New Roman" w:hAnsi="Calibri"/>
          <w:bCs/>
          <w:sz w:val="20"/>
        </w:rPr>
        <w:t>.</w:t>
      </w:r>
    </w:p>
    <w:p w14:paraId="767DC515" w14:textId="77777777" w:rsidR="000640BC" w:rsidRDefault="002A4296" w:rsidP="000640BC">
      <w:pPr>
        <w:rPr>
          <w:rFonts w:ascii="Calibri" w:eastAsia="Times New Roman" w:hAnsi="Calibri"/>
          <w:bCs/>
          <w:sz w:val="18"/>
        </w:rPr>
      </w:pPr>
      <w:r>
        <w:rPr>
          <w:rFonts w:ascii="Calibri" w:eastAsia="Times New Roman" w:hAnsi="Calibri"/>
          <w:bCs/>
          <w:sz w:val="18"/>
        </w:rPr>
        <w:t xml:space="preserve">    </w:t>
      </w:r>
      <w:r w:rsidR="00882DEB">
        <w:rPr>
          <w:rFonts w:ascii="Calibri" w:eastAsia="Times New Roman" w:hAnsi="Calibri"/>
          <w:bCs/>
          <w:sz w:val="18"/>
        </w:rPr>
        <w:t>Nazwisko, imię rodzica/prawnego opiekuna</w:t>
      </w:r>
    </w:p>
    <w:p w14:paraId="31743540" w14:textId="77777777" w:rsidR="00351D90" w:rsidRDefault="00351D90" w:rsidP="002A4296">
      <w:pPr>
        <w:rPr>
          <w:rFonts w:ascii="Calibri" w:eastAsia="Times New Roman" w:hAnsi="Calibri"/>
          <w:bCs/>
          <w:sz w:val="20"/>
        </w:rPr>
      </w:pPr>
    </w:p>
    <w:p w14:paraId="522BAD11" w14:textId="77777777" w:rsidR="002A4296" w:rsidRDefault="002A4296" w:rsidP="002A4296">
      <w:pPr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……….</w:t>
      </w:r>
      <w:r w:rsidRPr="000640BC">
        <w:rPr>
          <w:rFonts w:ascii="Calibri" w:eastAsia="Times New Roman" w:hAnsi="Calibri"/>
          <w:bCs/>
          <w:sz w:val="20"/>
        </w:rPr>
        <w:t>…</w:t>
      </w:r>
      <w:r>
        <w:rPr>
          <w:rFonts w:ascii="Calibri" w:eastAsia="Times New Roman" w:hAnsi="Calibri"/>
          <w:bCs/>
          <w:sz w:val="20"/>
        </w:rPr>
        <w:t>……..</w:t>
      </w:r>
      <w:r w:rsidRPr="000640BC">
        <w:rPr>
          <w:rFonts w:ascii="Calibri" w:eastAsia="Times New Roman" w:hAnsi="Calibri"/>
          <w:bCs/>
          <w:sz w:val="20"/>
        </w:rPr>
        <w:t>………………………………………………</w:t>
      </w:r>
      <w:r>
        <w:rPr>
          <w:rFonts w:ascii="Calibri" w:eastAsia="Times New Roman" w:hAnsi="Calibri"/>
          <w:bCs/>
          <w:sz w:val="20"/>
        </w:rPr>
        <w:t>.</w:t>
      </w:r>
    </w:p>
    <w:p w14:paraId="709B56B1" w14:textId="77777777" w:rsidR="002A4296" w:rsidRPr="000640BC" w:rsidRDefault="002A4296" w:rsidP="002A4296">
      <w:pPr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18"/>
        </w:rPr>
        <w:t>Telefon kontaktowy rodzica/prawnego opiekuna</w:t>
      </w:r>
    </w:p>
    <w:p w14:paraId="1259A543" w14:textId="77777777" w:rsidR="002A4296" w:rsidRDefault="002A4296" w:rsidP="000640BC">
      <w:pPr>
        <w:rPr>
          <w:rFonts w:ascii="Calibri" w:eastAsia="Times New Roman" w:hAnsi="Calibri"/>
          <w:bCs/>
          <w:sz w:val="20"/>
        </w:rPr>
      </w:pPr>
    </w:p>
    <w:p w14:paraId="6F3314F0" w14:textId="77777777" w:rsidR="00BF5787" w:rsidRDefault="00BF5787" w:rsidP="00BF5787">
      <w:pPr>
        <w:rPr>
          <w:rFonts w:ascii="Calibri" w:eastAsia="Times New Roman" w:hAnsi="Calibri"/>
          <w:bCs/>
          <w:kern w:val="2"/>
          <w:sz w:val="20"/>
        </w:rPr>
      </w:pPr>
      <w:r>
        <w:rPr>
          <w:rFonts w:ascii="Calibri" w:eastAsia="Times New Roman" w:hAnsi="Calibri"/>
          <w:bCs/>
          <w:sz w:val="20"/>
        </w:rPr>
        <w:t>……….……………….……………………………………….</w:t>
      </w:r>
    </w:p>
    <w:p w14:paraId="15B72C2F" w14:textId="77777777" w:rsidR="00BF5787" w:rsidRDefault="00BF5787" w:rsidP="00BF5787">
      <w:pPr>
        <w:rPr>
          <w:rFonts w:ascii="Calibri" w:eastAsia="Times New Roman" w:hAnsi="Calibri"/>
          <w:bCs/>
          <w:sz w:val="18"/>
        </w:rPr>
      </w:pPr>
      <w:r>
        <w:rPr>
          <w:rFonts w:ascii="Calibri" w:eastAsia="Times New Roman" w:hAnsi="Calibri"/>
          <w:bCs/>
          <w:sz w:val="18"/>
        </w:rPr>
        <w:t xml:space="preserve">    Nazwisko, imię rodzica/prawnego opiekuna</w:t>
      </w:r>
    </w:p>
    <w:p w14:paraId="45E02D1C" w14:textId="77777777" w:rsidR="00BF5787" w:rsidRDefault="00BF5787" w:rsidP="00BF5787">
      <w:pPr>
        <w:rPr>
          <w:rFonts w:ascii="Calibri" w:eastAsia="Times New Roman" w:hAnsi="Calibri"/>
          <w:bCs/>
          <w:sz w:val="20"/>
        </w:rPr>
      </w:pPr>
    </w:p>
    <w:p w14:paraId="7B7D4C42" w14:textId="23CE8C11" w:rsidR="00BF5787" w:rsidRDefault="00BF5787" w:rsidP="00BF5787">
      <w:pPr>
        <w:rPr>
          <w:rFonts w:ascii="Calibri" w:eastAsia="Times New Roman" w:hAnsi="Calibri"/>
          <w:bCs/>
          <w:kern w:val="2"/>
          <w:sz w:val="20"/>
        </w:rPr>
      </w:pPr>
      <w:r>
        <w:rPr>
          <w:rFonts w:ascii="Calibri" w:eastAsia="Times New Roman" w:hAnsi="Calibri"/>
          <w:bCs/>
          <w:sz w:val="20"/>
        </w:rPr>
        <w:t>……….………..……………………………………………….</w:t>
      </w:r>
    </w:p>
    <w:p w14:paraId="10E38A39" w14:textId="77777777" w:rsidR="00BF5787" w:rsidRDefault="00BF5787" w:rsidP="00BF5787">
      <w:pPr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18"/>
        </w:rPr>
        <w:t>Telefon kontaktowy rodzica/prawnego opiekuna</w:t>
      </w:r>
    </w:p>
    <w:p w14:paraId="7FAEDB21" w14:textId="77777777" w:rsidR="00BF5787" w:rsidRPr="000640BC" w:rsidRDefault="00BF5787" w:rsidP="000640BC">
      <w:pPr>
        <w:rPr>
          <w:rFonts w:ascii="Calibri" w:eastAsia="Times New Roman" w:hAnsi="Calibri"/>
          <w:bCs/>
          <w:sz w:val="20"/>
        </w:rPr>
      </w:pPr>
    </w:p>
    <w:p w14:paraId="53040959" w14:textId="77777777" w:rsidR="00D158B2" w:rsidRPr="00D11AE2" w:rsidRDefault="00D158B2">
      <w:pPr>
        <w:jc w:val="center"/>
        <w:rPr>
          <w:rFonts w:ascii="Calibri" w:eastAsia="Times New Roman" w:hAnsi="Calibri"/>
          <w:b/>
          <w:bCs/>
          <w:sz w:val="36"/>
        </w:rPr>
      </w:pPr>
      <w:r w:rsidRPr="00D11AE2">
        <w:rPr>
          <w:rFonts w:ascii="Calibri" w:eastAsia="Times New Roman" w:hAnsi="Calibri"/>
          <w:b/>
          <w:bCs/>
          <w:sz w:val="36"/>
        </w:rPr>
        <w:t xml:space="preserve">KARTA </w:t>
      </w:r>
      <w:r w:rsidR="00882DEB" w:rsidRPr="00D11AE2">
        <w:rPr>
          <w:rFonts w:ascii="Calibri" w:eastAsia="Times New Roman" w:hAnsi="Calibri"/>
          <w:b/>
          <w:bCs/>
          <w:sz w:val="36"/>
        </w:rPr>
        <w:t xml:space="preserve">ZGŁOSZENIA </w:t>
      </w:r>
      <w:r w:rsidR="00C872F9" w:rsidRPr="00D11AE2">
        <w:rPr>
          <w:rFonts w:ascii="Calibri" w:eastAsia="Times New Roman" w:hAnsi="Calibri"/>
          <w:b/>
          <w:bCs/>
          <w:sz w:val="36"/>
        </w:rPr>
        <w:t>DO</w:t>
      </w:r>
      <w:r w:rsidR="00882DEB" w:rsidRPr="00D11AE2">
        <w:rPr>
          <w:rFonts w:ascii="Calibri" w:eastAsia="Times New Roman" w:hAnsi="Calibri"/>
          <w:b/>
          <w:bCs/>
          <w:sz w:val="36"/>
        </w:rPr>
        <w:t xml:space="preserve"> ŚWIETLICY SZKOLNEJ</w:t>
      </w:r>
    </w:p>
    <w:p w14:paraId="5CE7728C" w14:textId="77777777" w:rsidR="000640BC" w:rsidRDefault="000640BC" w:rsidP="000640BC">
      <w:pPr>
        <w:rPr>
          <w:rFonts w:ascii="Calibri" w:eastAsia="Times New Roman" w:hAnsi="Calibri"/>
          <w:sz w:val="22"/>
        </w:rPr>
      </w:pPr>
    </w:p>
    <w:p w14:paraId="36224F2F" w14:textId="77777777" w:rsidR="00B939AD" w:rsidRDefault="000640BC" w:rsidP="00B939AD">
      <w:pPr>
        <w:rPr>
          <w:rFonts w:ascii="Calibri" w:eastAsia="Times New Roman" w:hAnsi="Calibri"/>
          <w:sz w:val="22"/>
        </w:rPr>
      </w:pPr>
      <w:r w:rsidRPr="000640BC">
        <w:rPr>
          <w:rFonts w:ascii="Calibri" w:eastAsia="Times New Roman" w:hAnsi="Calibri"/>
          <w:sz w:val="22"/>
        </w:rPr>
        <w:t>Ucze</w:t>
      </w:r>
      <w:r>
        <w:rPr>
          <w:rFonts w:ascii="Calibri" w:eastAsia="Times New Roman" w:hAnsi="Calibri"/>
          <w:sz w:val="22"/>
        </w:rPr>
        <w:t>nnica/uczeń: ……………………………………</w:t>
      </w:r>
      <w:r w:rsidR="00882DEB">
        <w:rPr>
          <w:rFonts w:ascii="Calibri" w:eastAsia="Times New Roman" w:hAnsi="Calibri"/>
          <w:sz w:val="22"/>
        </w:rPr>
        <w:t>…</w:t>
      </w:r>
      <w:r w:rsidR="00FF35B6">
        <w:rPr>
          <w:rFonts w:ascii="Calibri" w:eastAsia="Times New Roman" w:hAnsi="Calibri"/>
          <w:sz w:val="22"/>
        </w:rPr>
        <w:t>.</w:t>
      </w:r>
      <w:r w:rsidR="00882DEB">
        <w:rPr>
          <w:rFonts w:ascii="Calibri" w:eastAsia="Times New Roman" w:hAnsi="Calibri"/>
          <w:sz w:val="22"/>
        </w:rPr>
        <w:t>…………</w:t>
      </w:r>
      <w:r>
        <w:rPr>
          <w:rFonts w:ascii="Calibri" w:eastAsia="Times New Roman" w:hAnsi="Calibri"/>
          <w:sz w:val="22"/>
        </w:rPr>
        <w:t>………</w:t>
      </w:r>
      <w:r w:rsidR="00B939AD">
        <w:rPr>
          <w:rFonts w:ascii="Calibri" w:eastAsia="Times New Roman" w:hAnsi="Calibri"/>
          <w:sz w:val="22"/>
        </w:rPr>
        <w:t xml:space="preserve">             </w:t>
      </w:r>
      <w:r>
        <w:rPr>
          <w:rFonts w:ascii="Calibri" w:eastAsia="Times New Roman" w:hAnsi="Calibri"/>
          <w:sz w:val="22"/>
        </w:rPr>
        <w:t>…………………</w:t>
      </w:r>
      <w:r w:rsidR="00B939AD">
        <w:rPr>
          <w:rFonts w:ascii="Calibri" w:eastAsia="Times New Roman" w:hAnsi="Calibri"/>
          <w:sz w:val="22"/>
        </w:rPr>
        <w:t>.</w:t>
      </w:r>
      <w:r w:rsidR="00882DEB">
        <w:rPr>
          <w:rFonts w:ascii="Calibri" w:eastAsia="Times New Roman" w:hAnsi="Calibri"/>
          <w:sz w:val="22"/>
        </w:rPr>
        <w:t xml:space="preserve">  </w:t>
      </w:r>
      <w:r w:rsidR="00882DEB">
        <w:rPr>
          <w:rFonts w:ascii="Calibri" w:eastAsia="Times New Roman" w:hAnsi="Calibri"/>
          <w:sz w:val="22"/>
        </w:rPr>
        <w:tab/>
        <w:t xml:space="preserve"> ………………………………………..</w:t>
      </w:r>
    </w:p>
    <w:p w14:paraId="5D448E3F" w14:textId="77777777" w:rsidR="000640BC" w:rsidRPr="000640BC" w:rsidRDefault="00B939AD" w:rsidP="00B939AD">
      <w:pPr>
        <w:rPr>
          <w:rFonts w:ascii="Calibri" w:eastAsia="Times New Roman" w:hAnsi="Calibri"/>
          <w:sz w:val="22"/>
        </w:rPr>
      </w:pPr>
      <w:r>
        <w:rPr>
          <w:rFonts w:ascii="Calibri" w:eastAsia="Times New Roman" w:hAnsi="Calibri"/>
          <w:sz w:val="22"/>
        </w:rPr>
        <w:t xml:space="preserve">                                                 </w:t>
      </w:r>
      <w:r w:rsidR="00882DEB">
        <w:rPr>
          <w:rFonts w:ascii="Calibri" w:eastAsia="Times New Roman" w:hAnsi="Calibri"/>
          <w:sz w:val="22"/>
        </w:rPr>
        <w:t xml:space="preserve">       </w:t>
      </w:r>
      <w:r w:rsidR="000640BC" w:rsidRPr="00B939AD">
        <w:rPr>
          <w:rFonts w:ascii="Calibri" w:eastAsia="Times New Roman" w:hAnsi="Calibri"/>
          <w:sz w:val="18"/>
        </w:rPr>
        <w:t>Nazwisko i imię</w:t>
      </w:r>
      <w:r>
        <w:rPr>
          <w:rFonts w:ascii="Calibri" w:eastAsia="Times New Roman" w:hAnsi="Calibri"/>
          <w:sz w:val="18"/>
        </w:rPr>
        <w:tab/>
      </w:r>
      <w:r>
        <w:rPr>
          <w:rFonts w:ascii="Calibri" w:eastAsia="Times New Roman" w:hAnsi="Calibri"/>
          <w:sz w:val="18"/>
        </w:rPr>
        <w:tab/>
      </w:r>
      <w:r w:rsidR="00882DEB">
        <w:rPr>
          <w:rFonts w:ascii="Calibri" w:eastAsia="Times New Roman" w:hAnsi="Calibri"/>
          <w:sz w:val="18"/>
        </w:rPr>
        <w:t xml:space="preserve">                          Klasa</w:t>
      </w:r>
      <w:r>
        <w:rPr>
          <w:rFonts w:ascii="Calibri" w:eastAsia="Times New Roman" w:hAnsi="Calibri"/>
          <w:sz w:val="18"/>
        </w:rPr>
        <w:tab/>
      </w:r>
      <w:r>
        <w:rPr>
          <w:rFonts w:ascii="Calibri" w:eastAsia="Times New Roman" w:hAnsi="Calibri"/>
          <w:sz w:val="18"/>
        </w:rPr>
        <w:tab/>
        <w:t xml:space="preserve">       PESEL</w:t>
      </w:r>
    </w:p>
    <w:p w14:paraId="2A11EE5D" w14:textId="77777777" w:rsidR="00882DEB" w:rsidRDefault="00882DEB" w:rsidP="00DA61F0">
      <w:pPr>
        <w:rPr>
          <w:rFonts w:ascii="Calibri" w:eastAsia="Times New Roman" w:hAnsi="Calibri"/>
          <w:bCs/>
          <w:sz w:val="20"/>
        </w:rPr>
      </w:pPr>
    </w:p>
    <w:p w14:paraId="0CF239B5" w14:textId="77777777" w:rsidR="00D11AE2" w:rsidRPr="00D11AE2" w:rsidRDefault="00D11AE2" w:rsidP="00D11AE2">
      <w:pPr>
        <w:rPr>
          <w:rFonts w:ascii="Calibri" w:eastAsia="Times New Roman" w:hAnsi="Calibri"/>
          <w:b/>
          <w:bCs/>
          <w:sz w:val="20"/>
        </w:rPr>
      </w:pPr>
      <w:r w:rsidRPr="00D11AE2">
        <w:rPr>
          <w:rFonts w:ascii="Calibri" w:eastAsia="Times New Roman" w:hAnsi="Calibri"/>
          <w:b/>
          <w:bCs/>
          <w:sz w:val="20"/>
        </w:rPr>
        <w:t>1. Czas korzystania ze świetlicy:</w:t>
      </w:r>
    </w:p>
    <w:p w14:paraId="439C9904" w14:textId="77777777" w:rsidR="00D11AE2" w:rsidRDefault="00D11AE2" w:rsidP="00D11AE2">
      <w:pPr>
        <w:numPr>
          <w:ilvl w:val="0"/>
          <w:numId w:val="10"/>
        </w:numPr>
        <w:ind w:left="567" w:hanging="283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przed rozpoczęciem zajęć lekcyjnych, od godziny: …………………………..,</w:t>
      </w:r>
    </w:p>
    <w:p w14:paraId="69A6F422" w14:textId="77777777" w:rsidR="00D11AE2" w:rsidRDefault="00D11AE2" w:rsidP="00D11AE2">
      <w:pPr>
        <w:numPr>
          <w:ilvl w:val="0"/>
          <w:numId w:val="10"/>
        </w:numPr>
        <w:ind w:left="567" w:hanging="283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po zakończeniu zajęć lekcyjnych, do godziny: ………………………………….,</w:t>
      </w:r>
    </w:p>
    <w:p w14:paraId="44F0B9B5" w14:textId="77777777" w:rsidR="00D11AE2" w:rsidRDefault="00D11AE2" w:rsidP="00D11AE2">
      <w:pPr>
        <w:numPr>
          <w:ilvl w:val="0"/>
          <w:numId w:val="10"/>
        </w:numPr>
        <w:ind w:left="567" w:hanging="283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tylko podczas oczekiwania na zajęcia lekcyjne: ………………………………..</w:t>
      </w:r>
    </w:p>
    <w:p w14:paraId="62112A2C" w14:textId="77777777" w:rsidR="00D11AE2" w:rsidRDefault="00D11AE2" w:rsidP="00DA61F0">
      <w:pPr>
        <w:rPr>
          <w:rFonts w:ascii="Calibri" w:eastAsia="Times New Roman" w:hAnsi="Calibri"/>
          <w:bCs/>
          <w:sz w:val="20"/>
        </w:rPr>
      </w:pPr>
    </w:p>
    <w:p w14:paraId="478BB685" w14:textId="77777777" w:rsidR="00DA61F0" w:rsidRPr="00D11AE2" w:rsidRDefault="00D11AE2" w:rsidP="00DA61F0">
      <w:pPr>
        <w:rPr>
          <w:rFonts w:ascii="Calibri" w:eastAsia="Times New Roman" w:hAnsi="Calibri"/>
          <w:b/>
          <w:bCs/>
          <w:sz w:val="20"/>
        </w:rPr>
      </w:pPr>
      <w:r w:rsidRPr="00D11AE2">
        <w:rPr>
          <w:rFonts w:ascii="Calibri" w:eastAsia="Times New Roman" w:hAnsi="Calibri"/>
          <w:b/>
          <w:bCs/>
          <w:sz w:val="20"/>
        </w:rPr>
        <w:t>2</w:t>
      </w:r>
      <w:r w:rsidR="002A4296" w:rsidRPr="00D11AE2">
        <w:rPr>
          <w:rFonts w:ascii="Calibri" w:eastAsia="Times New Roman" w:hAnsi="Calibri"/>
          <w:b/>
          <w:bCs/>
          <w:sz w:val="20"/>
        </w:rPr>
        <w:t xml:space="preserve">. </w:t>
      </w:r>
      <w:r w:rsidR="00C602AD" w:rsidRPr="00D11AE2">
        <w:rPr>
          <w:rFonts w:ascii="Calibri" w:eastAsia="Times New Roman" w:hAnsi="Calibri"/>
          <w:b/>
          <w:bCs/>
          <w:sz w:val="20"/>
        </w:rPr>
        <w:t>Opuszczanie świetlicy:</w:t>
      </w:r>
    </w:p>
    <w:p w14:paraId="55E5F2AB" w14:textId="77777777" w:rsidR="00C602AD" w:rsidRDefault="00C602AD" w:rsidP="00D11AE2">
      <w:pPr>
        <w:numPr>
          <w:ilvl w:val="0"/>
          <w:numId w:val="10"/>
        </w:numPr>
        <w:ind w:left="567" w:hanging="283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samodzielne opuszczanie,</w:t>
      </w:r>
    </w:p>
    <w:p w14:paraId="719B689A" w14:textId="77777777" w:rsidR="00C602AD" w:rsidRDefault="00C602AD" w:rsidP="00D11AE2">
      <w:pPr>
        <w:numPr>
          <w:ilvl w:val="0"/>
          <w:numId w:val="10"/>
        </w:numPr>
        <w:ind w:left="567" w:hanging="283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pod opieką wymienionych osób:</w:t>
      </w:r>
    </w:p>
    <w:p w14:paraId="7208DE05" w14:textId="77777777" w:rsidR="00351D90" w:rsidRDefault="00351D90" w:rsidP="00351D90">
      <w:pPr>
        <w:ind w:left="567"/>
        <w:rPr>
          <w:rFonts w:ascii="Calibri" w:eastAsia="Times New Roman" w:hAnsi="Calibri"/>
          <w:bCs/>
          <w:sz w:val="20"/>
        </w:rPr>
      </w:pPr>
    </w:p>
    <w:p w14:paraId="593A4C3E" w14:textId="77777777" w:rsidR="00C602AD" w:rsidRDefault="00C602AD" w:rsidP="00DA61F0">
      <w:pPr>
        <w:rPr>
          <w:rFonts w:ascii="Calibri" w:eastAsia="Times New Roman" w:hAnsi="Calibri"/>
          <w:bCs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17"/>
        <w:gridCol w:w="3193"/>
        <w:gridCol w:w="1909"/>
      </w:tblGrid>
      <w:tr w:rsidR="002A4296" w:rsidRPr="00523A89" w14:paraId="4E58850C" w14:textId="77777777" w:rsidTr="00E71FAD">
        <w:trPr>
          <w:trHeight w:val="297"/>
        </w:trPr>
        <w:tc>
          <w:tcPr>
            <w:tcW w:w="441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2C8BCC0E" w14:textId="77777777" w:rsidR="002A4296" w:rsidRPr="002A4296" w:rsidRDefault="002A4296" w:rsidP="002A4296">
            <w:pPr>
              <w:jc w:val="center"/>
              <w:rPr>
                <w:rFonts w:ascii="Calibri" w:eastAsia="Times New Roman" w:hAnsi="Calibri"/>
                <w:b/>
                <w:bCs/>
                <w:sz w:val="22"/>
              </w:rPr>
            </w:pPr>
            <w:r w:rsidRPr="002A4296">
              <w:rPr>
                <w:rFonts w:ascii="Calibri" w:eastAsia="Times New Roman" w:hAnsi="Calibri"/>
                <w:b/>
                <w:bCs/>
                <w:sz w:val="22"/>
              </w:rPr>
              <w:t>Nazwisko imię</w:t>
            </w:r>
          </w:p>
        </w:tc>
        <w:tc>
          <w:tcPr>
            <w:tcW w:w="319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A1FED49" w14:textId="77777777" w:rsidR="002A4296" w:rsidRPr="002A4296" w:rsidRDefault="00351D90" w:rsidP="002A4296">
            <w:pPr>
              <w:jc w:val="center"/>
              <w:rPr>
                <w:rFonts w:ascii="Calibri" w:eastAsia="Times New Roman" w:hAnsi="Calibri"/>
                <w:b/>
                <w:bCs/>
                <w:sz w:val="22"/>
              </w:rPr>
            </w:pPr>
            <w:r w:rsidRPr="002A4296">
              <w:rPr>
                <w:rFonts w:ascii="Calibri" w:eastAsia="Times New Roman" w:hAnsi="Calibri"/>
                <w:b/>
                <w:bCs/>
                <w:sz w:val="22"/>
              </w:rPr>
              <w:t xml:space="preserve">Nr </w:t>
            </w:r>
            <w:r>
              <w:rPr>
                <w:rFonts w:ascii="Calibri" w:eastAsia="Times New Roman" w:hAnsi="Calibri"/>
                <w:b/>
                <w:bCs/>
                <w:sz w:val="22"/>
              </w:rPr>
              <w:t>dokumentu</w:t>
            </w:r>
            <w:r w:rsidRPr="002A4296">
              <w:rPr>
                <w:rFonts w:ascii="Calibri" w:eastAsia="Times New Roman" w:hAnsi="Calibri"/>
                <w:b/>
                <w:bCs/>
                <w:sz w:val="22"/>
              </w:rPr>
              <w:t xml:space="preserve"> tożsamości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5DEC5D7" w14:textId="77777777" w:rsidR="002A4296" w:rsidRPr="002A4296" w:rsidRDefault="00351D90" w:rsidP="002A4296">
            <w:pPr>
              <w:jc w:val="center"/>
              <w:rPr>
                <w:rFonts w:ascii="Calibri" w:eastAsia="Times New Roman" w:hAnsi="Calibri"/>
                <w:b/>
                <w:bCs/>
                <w:sz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</w:rPr>
              <w:t>Podpis</w:t>
            </w:r>
          </w:p>
        </w:tc>
      </w:tr>
      <w:tr w:rsidR="002A4296" w:rsidRPr="00383C2C" w14:paraId="72D10809" w14:textId="77777777" w:rsidTr="00E71FAD">
        <w:trPr>
          <w:trHeight w:val="382"/>
        </w:trPr>
        <w:tc>
          <w:tcPr>
            <w:tcW w:w="4417" w:type="dxa"/>
            <w:vAlign w:val="center"/>
          </w:tcPr>
          <w:p w14:paraId="34F50330" w14:textId="77777777" w:rsidR="002A4296" w:rsidRPr="002A4296" w:rsidRDefault="002A4296" w:rsidP="00D11AE2">
            <w:pPr>
              <w:rPr>
                <w:rFonts w:ascii="Calibri" w:eastAsia="Times New Roman" w:hAnsi="Calibri"/>
                <w:bCs/>
                <w:sz w:val="22"/>
              </w:rPr>
            </w:pPr>
          </w:p>
        </w:tc>
        <w:tc>
          <w:tcPr>
            <w:tcW w:w="3193" w:type="dxa"/>
            <w:vAlign w:val="center"/>
          </w:tcPr>
          <w:p w14:paraId="36881C82" w14:textId="77777777" w:rsidR="002A4296" w:rsidRPr="002A4296" w:rsidRDefault="002A4296" w:rsidP="00D11AE2">
            <w:pPr>
              <w:rPr>
                <w:rFonts w:ascii="Calibri" w:eastAsia="Times New Roman" w:hAnsi="Calibri"/>
                <w:b/>
                <w:bCs/>
                <w:sz w:val="22"/>
              </w:rPr>
            </w:pPr>
          </w:p>
        </w:tc>
        <w:tc>
          <w:tcPr>
            <w:tcW w:w="1909" w:type="dxa"/>
            <w:vAlign w:val="center"/>
          </w:tcPr>
          <w:p w14:paraId="1EBA796D" w14:textId="77777777" w:rsidR="002A4296" w:rsidRPr="002A4296" w:rsidRDefault="002A4296" w:rsidP="00D11AE2">
            <w:pPr>
              <w:rPr>
                <w:rFonts w:ascii="Calibri" w:eastAsia="Times New Roman" w:hAnsi="Calibri"/>
                <w:b/>
                <w:bCs/>
                <w:sz w:val="22"/>
              </w:rPr>
            </w:pPr>
          </w:p>
        </w:tc>
      </w:tr>
      <w:tr w:rsidR="002A4296" w:rsidRPr="00383C2C" w14:paraId="66E3AF2D" w14:textId="77777777" w:rsidTr="00E71FAD">
        <w:trPr>
          <w:trHeight w:val="382"/>
        </w:trPr>
        <w:tc>
          <w:tcPr>
            <w:tcW w:w="4417" w:type="dxa"/>
            <w:vAlign w:val="center"/>
          </w:tcPr>
          <w:p w14:paraId="582E3F5F" w14:textId="77777777" w:rsidR="002A4296" w:rsidRPr="002A4296" w:rsidRDefault="002A4296" w:rsidP="00D11AE2">
            <w:pPr>
              <w:rPr>
                <w:rFonts w:ascii="Calibri" w:eastAsia="Times New Roman" w:hAnsi="Calibri"/>
                <w:bCs/>
                <w:sz w:val="22"/>
              </w:rPr>
            </w:pPr>
          </w:p>
        </w:tc>
        <w:tc>
          <w:tcPr>
            <w:tcW w:w="3193" w:type="dxa"/>
            <w:vAlign w:val="center"/>
          </w:tcPr>
          <w:p w14:paraId="01421454" w14:textId="77777777" w:rsidR="002A4296" w:rsidRPr="002A4296" w:rsidRDefault="002A4296" w:rsidP="00D11AE2">
            <w:pPr>
              <w:rPr>
                <w:rFonts w:ascii="Calibri" w:eastAsia="Times New Roman" w:hAnsi="Calibri"/>
                <w:b/>
                <w:bCs/>
                <w:sz w:val="22"/>
              </w:rPr>
            </w:pPr>
          </w:p>
        </w:tc>
        <w:tc>
          <w:tcPr>
            <w:tcW w:w="1909" w:type="dxa"/>
            <w:vAlign w:val="center"/>
          </w:tcPr>
          <w:p w14:paraId="5F1294CF" w14:textId="77777777" w:rsidR="002A4296" w:rsidRPr="002A4296" w:rsidRDefault="002A4296" w:rsidP="00D11AE2">
            <w:pPr>
              <w:rPr>
                <w:rFonts w:ascii="Calibri" w:eastAsia="Times New Roman" w:hAnsi="Calibri"/>
                <w:b/>
                <w:bCs/>
                <w:sz w:val="22"/>
              </w:rPr>
            </w:pPr>
          </w:p>
        </w:tc>
      </w:tr>
      <w:tr w:rsidR="002A4296" w:rsidRPr="00383C2C" w14:paraId="3769A8AA" w14:textId="77777777" w:rsidTr="00E71FAD">
        <w:trPr>
          <w:trHeight w:val="382"/>
        </w:trPr>
        <w:tc>
          <w:tcPr>
            <w:tcW w:w="4417" w:type="dxa"/>
            <w:vAlign w:val="center"/>
          </w:tcPr>
          <w:p w14:paraId="47C43ED1" w14:textId="77777777" w:rsidR="002A4296" w:rsidRPr="002A4296" w:rsidRDefault="002A4296" w:rsidP="00D11AE2">
            <w:pPr>
              <w:rPr>
                <w:rFonts w:ascii="Calibri" w:eastAsia="Times New Roman" w:hAnsi="Calibri"/>
                <w:bCs/>
                <w:sz w:val="22"/>
              </w:rPr>
            </w:pPr>
          </w:p>
        </w:tc>
        <w:tc>
          <w:tcPr>
            <w:tcW w:w="3193" w:type="dxa"/>
            <w:vAlign w:val="center"/>
          </w:tcPr>
          <w:p w14:paraId="4EAAC03A" w14:textId="77777777" w:rsidR="002A4296" w:rsidRPr="002A4296" w:rsidRDefault="002A4296" w:rsidP="00D11AE2">
            <w:pPr>
              <w:rPr>
                <w:rFonts w:ascii="Calibri" w:eastAsia="Times New Roman" w:hAnsi="Calibri"/>
                <w:bCs/>
                <w:sz w:val="22"/>
              </w:rPr>
            </w:pPr>
          </w:p>
        </w:tc>
        <w:tc>
          <w:tcPr>
            <w:tcW w:w="1909" w:type="dxa"/>
            <w:vAlign w:val="center"/>
          </w:tcPr>
          <w:p w14:paraId="079D44EB" w14:textId="77777777" w:rsidR="002A4296" w:rsidRPr="002A4296" w:rsidRDefault="002A4296" w:rsidP="00D11AE2">
            <w:pPr>
              <w:rPr>
                <w:rFonts w:ascii="Calibri" w:eastAsia="Times New Roman" w:hAnsi="Calibri"/>
                <w:bCs/>
                <w:sz w:val="22"/>
              </w:rPr>
            </w:pPr>
          </w:p>
        </w:tc>
      </w:tr>
      <w:tr w:rsidR="00351D90" w:rsidRPr="00383C2C" w14:paraId="60668232" w14:textId="77777777" w:rsidTr="00E71FAD">
        <w:trPr>
          <w:trHeight w:val="382"/>
        </w:trPr>
        <w:tc>
          <w:tcPr>
            <w:tcW w:w="4417" w:type="dxa"/>
            <w:vAlign w:val="center"/>
          </w:tcPr>
          <w:p w14:paraId="6B784B8F" w14:textId="77777777" w:rsidR="00351D90" w:rsidRPr="002A4296" w:rsidRDefault="00351D90" w:rsidP="00D11AE2">
            <w:pPr>
              <w:rPr>
                <w:rFonts w:ascii="Calibri" w:eastAsia="Times New Roman" w:hAnsi="Calibri"/>
                <w:bCs/>
                <w:sz w:val="22"/>
              </w:rPr>
            </w:pPr>
          </w:p>
        </w:tc>
        <w:tc>
          <w:tcPr>
            <w:tcW w:w="3193" w:type="dxa"/>
            <w:vAlign w:val="center"/>
          </w:tcPr>
          <w:p w14:paraId="00F7A9EF" w14:textId="77777777" w:rsidR="00351D90" w:rsidRPr="002A4296" w:rsidRDefault="00351D90" w:rsidP="00D11AE2">
            <w:pPr>
              <w:rPr>
                <w:rFonts w:ascii="Calibri" w:eastAsia="Times New Roman" w:hAnsi="Calibri"/>
                <w:bCs/>
                <w:sz w:val="22"/>
              </w:rPr>
            </w:pPr>
          </w:p>
        </w:tc>
        <w:tc>
          <w:tcPr>
            <w:tcW w:w="1909" w:type="dxa"/>
            <w:vAlign w:val="center"/>
          </w:tcPr>
          <w:p w14:paraId="383EE867" w14:textId="77777777" w:rsidR="00351D90" w:rsidRPr="002A4296" w:rsidRDefault="00351D90" w:rsidP="00D11AE2">
            <w:pPr>
              <w:rPr>
                <w:rFonts w:ascii="Calibri" w:eastAsia="Times New Roman" w:hAnsi="Calibri"/>
                <w:bCs/>
                <w:sz w:val="22"/>
              </w:rPr>
            </w:pPr>
          </w:p>
        </w:tc>
      </w:tr>
    </w:tbl>
    <w:p w14:paraId="765B14C7" w14:textId="77777777" w:rsidR="00C602AD" w:rsidRDefault="00C602AD" w:rsidP="00C602AD">
      <w:pPr>
        <w:rPr>
          <w:rFonts w:ascii="Calibri" w:eastAsia="Times New Roman" w:hAnsi="Calibri"/>
          <w:bCs/>
          <w:sz w:val="20"/>
        </w:rPr>
      </w:pPr>
    </w:p>
    <w:p w14:paraId="4EAD0B51" w14:textId="29E54F02" w:rsidR="00E71FAD" w:rsidRDefault="00E71FAD" w:rsidP="00E71FAD">
      <w:pPr>
        <w:ind w:left="-142"/>
        <w:jc w:val="both"/>
        <w:rPr>
          <w:rFonts w:eastAsia="Times New Roman"/>
          <w:b/>
          <w:kern w:val="0"/>
          <w:sz w:val="20"/>
          <w:szCs w:val="20"/>
        </w:rPr>
      </w:pPr>
      <w:r>
        <w:rPr>
          <w:rFonts w:eastAsia="SimSun" w:cs="Arial"/>
          <w:kern w:val="2"/>
          <w:sz w:val="20"/>
          <w:szCs w:val="20"/>
          <w:lang w:eastAsia="hi-IN" w:bidi="hi-IN"/>
        </w:rPr>
        <w:t>Jednocześnie oświadczam, że biorę na siebie pełną odpowiedzialność za bezpieczeństwo mojego dziecka od chwili jego odbioru ze szkoły przez wskazaną wyżej osobę. Oświadczam, że poinformowałam wyżej wymienione osoby, że przekazałam(-</w:t>
      </w:r>
      <w:proofErr w:type="spellStart"/>
      <w:r>
        <w:rPr>
          <w:rFonts w:eastAsia="SimSun" w:cs="Arial"/>
          <w:kern w:val="2"/>
          <w:sz w:val="20"/>
          <w:szCs w:val="20"/>
          <w:lang w:eastAsia="hi-IN" w:bidi="hi-IN"/>
        </w:rPr>
        <w:t>łem</w:t>
      </w:r>
      <w:proofErr w:type="spellEnd"/>
      <w:r>
        <w:rPr>
          <w:rFonts w:eastAsia="SimSun" w:cs="Arial"/>
          <w:kern w:val="2"/>
          <w:sz w:val="20"/>
          <w:szCs w:val="20"/>
          <w:lang w:eastAsia="hi-IN" w:bidi="hi-IN"/>
        </w:rPr>
        <w:t>)</w:t>
      </w:r>
      <w:r w:rsidR="00A464E1">
        <w:rPr>
          <w:rFonts w:eastAsia="SimSun" w:cs="Arial"/>
          <w:kern w:val="2"/>
          <w:sz w:val="20"/>
          <w:szCs w:val="20"/>
          <w:lang w:eastAsia="hi-IN" w:bidi="hi-IN"/>
        </w:rPr>
        <w:t xml:space="preserve"> ich</w:t>
      </w:r>
      <w:r>
        <w:rPr>
          <w:rFonts w:eastAsia="SimSun" w:cs="Arial"/>
          <w:kern w:val="2"/>
          <w:sz w:val="20"/>
          <w:szCs w:val="20"/>
          <w:lang w:eastAsia="hi-IN" w:bidi="hi-IN"/>
        </w:rPr>
        <w:t xml:space="preserve"> dane osobowe do użytku wewnętrznego Szkoły Podstawowej nr</w:t>
      </w:r>
      <w:r w:rsidR="00B12C38">
        <w:rPr>
          <w:rFonts w:eastAsia="SimSun" w:cs="Arial"/>
          <w:kern w:val="2"/>
          <w:sz w:val="20"/>
          <w:szCs w:val="20"/>
          <w:lang w:eastAsia="hi-IN" w:bidi="hi-IN"/>
        </w:rPr>
        <w:t xml:space="preserve"> </w:t>
      </w:r>
      <w:r>
        <w:rPr>
          <w:rFonts w:eastAsia="SimSun" w:cs="Arial"/>
          <w:kern w:val="2"/>
          <w:sz w:val="20"/>
          <w:szCs w:val="20"/>
          <w:lang w:eastAsia="hi-IN" w:bidi="hi-IN"/>
        </w:rPr>
        <w:t>3</w:t>
      </w:r>
      <w:r w:rsidR="00B12C38">
        <w:rPr>
          <w:rFonts w:eastAsia="SimSun" w:cs="Arial"/>
          <w:kern w:val="2"/>
          <w:sz w:val="20"/>
          <w:szCs w:val="20"/>
          <w:lang w:eastAsia="hi-IN" w:bidi="hi-IN"/>
        </w:rPr>
        <w:t>9</w:t>
      </w:r>
      <w:r>
        <w:rPr>
          <w:rFonts w:eastAsia="SimSun" w:cs="Arial"/>
          <w:kern w:val="2"/>
          <w:sz w:val="20"/>
          <w:szCs w:val="20"/>
          <w:lang w:eastAsia="hi-IN" w:bidi="hi-IN"/>
        </w:rPr>
        <w:t xml:space="preserve"> w Gdańsku, w celu umożliwienia odbioru mojego dziecka </w:t>
      </w:r>
      <w:r>
        <w:rPr>
          <w:bCs/>
          <w:sz w:val="20"/>
          <w:szCs w:val="20"/>
        </w:rPr>
        <w:t>oraz spełniłam/em wobec nich obowiązek informacyjny wynikający z art. 14 RODO.</w:t>
      </w:r>
    </w:p>
    <w:p w14:paraId="6CB3715C" w14:textId="77777777" w:rsidR="00351D90" w:rsidRDefault="00351D90" w:rsidP="00D11AE2">
      <w:pPr>
        <w:jc w:val="both"/>
        <w:rPr>
          <w:rFonts w:ascii="Calibri" w:eastAsia="Times New Roman" w:hAnsi="Calibri"/>
          <w:b/>
          <w:bCs/>
          <w:sz w:val="20"/>
        </w:rPr>
      </w:pPr>
    </w:p>
    <w:p w14:paraId="3B10D1C1" w14:textId="77777777" w:rsidR="002A4296" w:rsidRPr="00D11AE2" w:rsidRDefault="00D11AE2" w:rsidP="00D11AE2">
      <w:pPr>
        <w:jc w:val="both"/>
        <w:rPr>
          <w:rFonts w:ascii="Calibri" w:eastAsia="Times New Roman" w:hAnsi="Calibri"/>
          <w:b/>
          <w:bCs/>
          <w:sz w:val="20"/>
        </w:rPr>
      </w:pPr>
      <w:r w:rsidRPr="00D11AE2">
        <w:rPr>
          <w:rFonts w:ascii="Calibri" w:eastAsia="Times New Roman" w:hAnsi="Calibri"/>
          <w:b/>
          <w:bCs/>
          <w:sz w:val="20"/>
        </w:rPr>
        <w:t>3. Ważne informacje o zdrowiu dzieck</w:t>
      </w:r>
      <w:r w:rsidR="00743BCB">
        <w:rPr>
          <w:rFonts w:ascii="Calibri" w:eastAsia="Times New Roman" w:hAnsi="Calibri"/>
          <w:b/>
          <w:bCs/>
          <w:sz w:val="20"/>
        </w:rPr>
        <w:t>a</w:t>
      </w:r>
      <w:r w:rsidRPr="00D11AE2">
        <w:rPr>
          <w:rFonts w:ascii="Calibri" w:eastAsia="Times New Roman" w:hAnsi="Calibri"/>
          <w:b/>
          <w:bCs/>
          <w:sz w:val="20"/>
        </w:rPr>
        <w:t xml:space="preserve"> (stałe choroby, dolegliwości, powody do szczególnej uwagi ze strony wychowawcy), zainteresowani</w:t>
      </w:r>
      <w:r w:rsidR="00493976">
        <w:rPr>
          <w:rFonts w:ascii="Calibri" w:eastAsia="Times New Roman" w:hAnsi="Calibri"/>
          <w:b/>
          <w:bCs/>
          <w:sz w:val="20"/>
        </w:rPr>
        <w:t>a</w:t>
      </w:r>
      <w:r w:rsidRPr="00D11AE2">
        <w:rPr>
          <w:rFonts w:ascii="Calibri" w:eastAsia="Times New Roman" w:hAnsi="Calibri"/>
          <w:b/>
          <w:bCs/>
          <w:sz w:val="20"/>
        </w:rPr>
        <w:t xml:space="preserve"> lub uzdolnienia</w:t>
      </w:r>
      <w:r w:rsidR="00493976">
        <w:rPr>
          <w:rFonts w:ascii="Calibri" w:eastAsia="Times New Roman" w:hAnsi="Calibri"/>
          <w:b/>
          <w:bCs/>
          <w:sz w:val="20"/>
        </w:rPr>
        <w:t xml:space="preserve"> </w:t>
      </w:r>
      <w:r w:rsidRPr="00D11AE2">
        <w:rPr>
          <w:rFonts w:ascii="Calibri" w:eastAsia="Times New Roman" w:hAnsi="Calibri"/>
          <w:b/>
          <w:bCs/>
          <w:sz w:val="20"/>
        </w:rPr>
        <w:t>dziecka.</w:t>
      </w:r>
    </w:p>
    <w:p w14:paraId="0F4BB25B" w14:textId="77777777" w:rsidR="00D11AE2" w:rsidRDefault="00D11AE2" w:rsidP="00D11AE2">
      <w:pPr>
        <w:jc w:val="both"/>
        <w:rPr>
          <w:rFonts w:ascii="Calibri" w:eastAsia="Times New Roman" w:hAnsi="Calibri"/>
          <w:bCs/>
          <w:sz w:val="20"/>
        </w:rPr>
      </w:pPr>
    </w:p>
    <w:p w14:paraId="66060D58" w14:textId="77777777" w:rsidR="00D11AE2" w:rsidRDefault="00D11AE2" w:rsidP="00D11AE2">
      <w:pPr>
        <w:jc w:val="both"/>
        <w:rPr>
          <w:rFonts w:ascii="Calibri" w:eastAsia="Times New Roman" w:hAnsi="Calibri"/>
          <w:bCs/>
          <w:sz w:val="20"/>
        </w:rPr>
      </w:pPr>
      <w:r w:rsidRPr="00F811BA">
        <w:rPr>
          <w:rFonts w:ascii="Calibri" w:eastAsia="Times New Roman" w:hAnsi="Calibri"/>
          <w:bCs/>
          <w:sz w:val="20"/>
        </w:rPr>
        <w:t>……………………………………………………………………………………………………………………………………………………………………………………...</w:t>
      </w:r>
    </w:p>
    <w:p w14:paraId="113AE354" w14:textId="77777777" w:rsidR="00351D90" w:rsidRDefault="00351D90" w:rsidP="00D11AE2">
      <w:pPr>
        <w:jc w:val="both"/>
        <w:rPr>
          <w:rFonts w:ascii="Calibri" w:eastAsia="Times New Roman" w:hAnsi="Calibri"/>
          <w:bCs/>
          <w:sz w:val="20"/>
        </w:rPr>
      </w:pPr>
    </w:p>
    <w:p w14:paraId="1B2FD8BF" w14:textId="77777777" w:rsidR="00351D90" w:rsidRPr="00F811BA" w:rsidRDefault="00351D90" w:rsidP="00D11AE2">
      <w:pPr>
        <w:jc w:val="both"/>
        <w:rPr>
          <w:rFonts w:ascii="Calibri" w:eastAsia="Times New Roman" w:hAnsi="Calibri"/>
          <w:bCs/>
          <w:sz w:val="20"/>
        </w:rPr>
      </w:pPr>
      <w:r w:rsidRPr="00F811BA">
        <w:rPr>
          <w:rFonts w:ascii="Calibri" w:eastAsia="Times New Roman" w:hAnsi="Calibri"/>
          <w:bCs/>
          <w:sz w:val="20"/>
        </w:rPr>
        <w:t>……………………………………………………………………………………………………………………………………………………………………………………...</w:t>
      </w:r>
    </w:p>
    <w:p w14:paraId="7081B9A4" w14:textId="77777777" w:rsidR="00351D90" w:rsidRDefault="00351D90" w:rsidP="00D11AE2">
      <w:pPr>
        <w:jc w:val="both"/>
        <w:rPr>
          <w:rFonts w:ascii="Calibri" w:eastAsia="Times New Roman" w:hAnsi="Calibri"/>
          <w:b/>
          <w:bCs/>
          <w:sz w:val="20"/>
        </w:rPr>
      </w:pPr>
    </w:p>
    <w:p w14:paraId="3BBBC0D7" w14:textId="77777777" w:rsidR="00D11AE2" w:rsidRPr="00D11AE2" w:rsidRDefault="00D11AE2" w:rsidP="00D11AE2">
      <w:pPr>
        <w:jc w:val="both"/>
        <w:rPr>
          <w:rFonts w:ascii="Calibri" w:eastAsia="Times New Roman" w:hAnsi="Calibri"/>
          <w:b/>
          <w:bCs/>
          <w:sz w:val="20"/>
        </w:rPr>
      </w:pPr>
      <w:r w:rsidRPr="00D11AE2">
        <w:rPr>
          <w:rFonts w:ascii="Calibri" w:eastAsia="Times New Roman" w:hAnsi="Calibri"/>
          <w:b/>
          <w:bCs/>
          <w:sz w:val="20"/>
        </w:rPr>
        <w:t>4. Inne, uznane przez rodzica/opiekuna prawnego za ważne, informacje o dziecku.</w:t>
      </w:r>
    </w:p>
    <w:p w14:paraId="2CE1C01D" w14:textId="77777777" w:rsidR="00D11AE2" w:rsidRDefault="00D11AE2" w:rsidP="00D11AE2">
      <w:pPr>
        <w:jc w:val="both"/>
        <w:rPr>
          <w:rFonts w:ascii="Calibri" w:eastAsia="Times New Roman" w:hAnsi="Calibri"/>
          <w:bCs/>
          <w:sz w:val="20"/>
        </w:rPr>
      </w:pPr>
    </w:p>
    <w:p w14:paraId="6B93E15D" w14:textId="77777777" w:rsidR="00D11AE2" w:rsidRDefault="00D11AE2" w:rsidP="00D11AE2">
      <w:pPr>
        <w:jc w:val="both"/>
        <w:rPr>
          <w:rFonts w:ascii="Calibri" w:eastAsia="Times New Roman" w:hAnsi="Calibri"/>
          <w:bCs/>
          <w:sz w:val="20"/>
        </w:rPr>
      </w:pPr>
      <w:r>
        <w:rPr>
          <w:rFonts w:ascii="Calibri" w:eastAsia="Times New Roman" w:hAnsi="Calibri"/>
          <w:bCs/>
          <w:sz w:val="20"/>
        </w:rPr>
        <w:t>……………………………………………………………………………………………………………………………………………………………………………………...</w:t>
      </w:r>
    </w:p>
    <w:p w14:paraId="23399BE8" w14:textId="77777777" w:rsidR="00351D90" w:rsidRDefault="00351D90" w:rsidP="00D11AE2">
      <w:pPr>
        <w:jc w:val="both"/>
        <w:rPr>
          <w:rFonts w:ascii="Calibri" w:eastAsia="Times New Roman" w:hAnsi="Calibri"/>
          <w:bCs/>
          <w:sz w:val="20"/>
        </w:rPr>
      </w:pPr>
    </w:p>
    <w:p w14:paraId="741ED524" w14:textId="77777777" w:rsidR="00351D90" w:rsidRDefault="00351D90" w:rsidP="00D11AE2">
      <w:pPr>
        <w:jc w:val="both"/>
        <w:rPr>
          <w:rFonts w:ascii="Calibri" w:eastAsia="Times New Roman" w:hAnsi="Calibri"/>
          <w:bCs/>
          <w:sz w:val="20"/>
        </w:rPr>
      </w:pPr>
      <w:r w:rsidRPr="00F811BA">
        <w:rPr>
          <w:rFonts w:ascii="Calibri" w:eastAsia="Times New Roman" w:hAnsi="Calibri"/>
          <w:bCs/>
          <w:sz w:val="20"/>
        </w:rPr>
        <w:t>……………………………………………………………………………………………………………………………………………………………………………………...</w:t>
      </w:r>
    </w:p>
    <w:p w14:paraId="09369411" w14:textId="77777777" w:rsidR="00B46F0E" w:rsidRDefault="00B46F0E" w:rsidP="00D11AE2">
      <w:pPr>
        <w:jc w:val="both"/>
        <w:rPr>
          <w:rFonts w:ascii="Calibri" w:eastAsia="Times New Roman" w:hAnsi="Calibri"/>
          <w:b/>
          <w:bCs/>
          <w:sz w:val="20"/>
        </w:rPr>
      </w:pPr>
      <w:r>
        <w:rPr>
          <w:rFonts w:ascii="Calibri" w:eastAsia="Times New Roman" w:hAnsi="Calibri"/>
          <w:b/>
          <w:bCs/>
          <w:sz w:val="20"/>
        </w:rPr>
        <w:t>5. Powód zgłoszenia do świetlicy:</w:t>
      </w:r>
    </w:p>
    <w:p w14:paraId="0DDAFBB6" w14:textId="77777777" w:rsidR="00B46F0E" w:rsidRPr="00B46F0E" w:rsidRDefault="00B46F0E" w:rsidP="00B46F0E">
      <w:pPr>
        <w:numPr>
          <w:ilvl w:val="0"/>
          <w:numId w:val="11"/>
        </w:numPr>
        <w:jc w:val="both"/>
        <w:rPr>
          <w:rFonts w:ascii="Calibri" w:eastAsia="Times New Roman" w:hAnsi="Calibri"/>
          <w:bCs/>
          <w:sz w:val="20"/>
        </w:rPr>
      </w:pPr>
      <w:r>
        <w:rPr>
          <w:sz w:val="20"/>
          <w:szCs w:val="20"/>
        </w:rPr>
        <w:t>Czas pracy rodziców</w:t>
      </w:r>
      <w:r w:rsidR="000C30A9">
        <w:rPr>
          <w:sz w:val="20"/>
          <w:szCs w:val="20"/>
        </w:rPr>
        <w:t>,</w:t>
      </w:r>
    </w:p>
    <w:p w14:paraId="3BEDDD96" w14:textId="4725FF6E" w:rsidR="00B46F0E" w:rsidRPr="00550E6E" w:rsidRDefault="00B46F0E" w:rsidP="004613B9">
      <w:pPr>
        <w:numPr>
          <w:ilvl w:val="0"/>
          <w:numId w:val="11"/>
        </w:numPr>
        <w:jc w:val="both"/>
        <w:rPr>
          <w:sz w:val="20"/>
          <w:szCs w:val="20"/>
        </w:rPr>
      </w:pPr>
      <w:r w:rsidRPr="00550E6E">
        <w:rPr>
          <w:sz w:val="20"/>
          <w:szCs w:val="20"/>
        </w:rPr>
        <w:t>Organizacja dojazdu do szkoły lub inne okoliczności wymagające zapewnienia opieki w szkole</w:t>
      </w:r>
      <w:r w:rsidR="000C30A9" w:rsidRPr="00550E6E">
        <w:rPr>
          <w:sz w:val="20"/>
          <w:szCs w:val="20"/>
        </w:rPr>
        <w:t>.</w:t>
      </w:r>
      <w:r w:rsidR="00351D90" w:rsidRPr="00550E6E">
        <w:rPr>
          <w:sz w:val="20"/>
          <w:szCs w:val="20"/>
        </w:rPr>
        <w:br w:type="page"/>
      </w:r>
    </w:p>
    <w:p w14:paraId="2F5A905F" w14:textId="77777777" w:rsidR="00351D90" w:rsidRDefault="00351D90" w:rsidP="00351D90">
      <w:pPr>
        <w:rPr>
          <w:rFonts w:ascii="Calibri" w:eastAsia="Times New Roman" w:hAnsi="Calibri"/>
          <w:b/>
          <w:bCs/>
          <w:sz w:val="26"/>
        </w:rPr>
      </w:pPr>
    </w:p>
    <w:p w14:paraId="67D3C8F0" w14:textId="77777777" w:rsidR="00B75F95" w:rsidRPr="00032CAC" w:rsidRDefault="00B75F95" w:rsidP="00032CAC">
      <w:pPr>
        <w:spacing w:after="120"/>
        <w:jc w:val="center"/>
        <w:rPr>
          <w:b/>
          <w:bCs/>
          <w:sz w:val="20"/>
          <w:szCs w:val="20"/>
        </w:rPr>
      </w:pPr>
      <w:r w:rsidRPr="00032CAC">
        <w:rPr>
          <w:b/>
          <w:bCs/>
          <w:sz w:val="20"/>
          <w:szCs w:val="20"/>
        </w:rPr>
        <w:t>OBOWIĄZEK INFORMACYJNY — SKIEROWANY DO OSÓB UPOWAŻNIONYCH DO ODBIORU DZIECI ORAZ RODZICÓW/OPIEKUNÓW UPOWAŻNIAJĄCYCH DO ODBIORU</w:t>
      </w:r>
    </w:p>
    <w:p w14:paraId="42D07B93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W związku z art. 13 i 14 Rozporządzenia Parlamentu Europejskiego i Rady (UE) 2016/679 z dnia 27 kwietnia 2016 r. w sprawie ochrony osób fizycznych w związku z przetwarzaniem danych osobowych i w sprawie swobodnego przepływu takich danych oraz uchylenia dyrektywy 95/46/WE (dalej „RODO”), informujemy, iż:</w:t>
      </w:r>
    </w:p>
    <w:p w14:paraId="53218ED1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1.</w:t>
      </w:r>
      <w:r w:rsidRPr="00B75F95">
        <w:rPr>
          <w:sz w:val="20"/>
          <w:szCs w:val="20"/>
        </w:rPr>
        <w:tab/>
        <w:t>Administratorem Pani/Pana danych osobowych jest: Szkoła Podstawowa nr 39  w Gdańsku ul. Obywatelska 1 80-259 Gdańsk , e-mail: sekretariat@sp39.edu.gdansk.pl, tel.: +48 58 341 19 60</w:t>
      </w:r>
    </w:p>
    <w:p w14:paraId="4970CEA7" w14:textId="4053577F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2.</w:t>
      </w:r>
      <w:r w:rsidRPr="00B75F95">
        <w:rPr>
          <w:sz w:val="20"/>
          <w:szCs w:val="20"/>
        </w:rPr>
        <w:tab/>
        <w:t>Kontakt z Inspektorem Ochrony Danych Osobowych jest możliwy pod adresem poczty elektronicznej: iod</w:t>
      </w:r>
      <w:r w:rsidR="00A464E1">
        <w:rPr>
          <w:sz w:val="20"/>
          <w:szCs w:val="20"/>
        </w:rPr>
        <w:t>@efecto.net.pl</w:t>
      </w:r>
    </w:p>
    <w:p w14:paraId="07B4B7A2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3.</w:t>
      </w:r>
      <w:r w:rsidRPr="00B75F95">
        <w:rPr>
          <w:sz w:val="20"/>
          <w:szCs w:val="20"/>
        </w:rPr>
        <w:tab/>
        <w:t>Pani/Pana dane przetwarzane będą w następujących celach oraz na następujących podstawach prawnych:</w:t>
      </w:r>
    </w:p>
    <w:p w14:paraId="3AF588F6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- umożliwienia odbioru dziecka ze szkoły przez upoważnione osoby, w tym np. zweryfikowania tożsamości tych osób, zapewnienia bezpieczeństwa dziecku, co jest jednym z zadań Administratora wykonywanych w interesie publicznym — na podstawie art. 6 ust. 1 lit. e RODO w zw. z art. 68 ust. 1 pkt 6 ustawy z dnia 14 grudnia 2016 Prawo oświatowe.</w:t>
      </w:r>
    </w:p>
    <w:p w14:paraId="7894074D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4.</w:t>
      </w:r>
      <w:r w:rsidRPr="00B75F95">
        <w:rPr>
          <w:sz w:val="20"/>
          <w:szCs w:val="20"/>
        </w:rPr>
        <w:tab/>
        <w:t>Odbiorcą danych osobowych może być obsługa informatyczna, firma informatyczna zapewniająca oprogramowanie/serwis, firma zapewniająca obsługę z zakresu ochrony danych osobowych na podstawie odpowiednich umów powierzenia przetwarzania danych osobowych.</w:t>
      </w:r>
    </w:p>
    <w:p w14:paraId="61E90F2E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5.</w:t>
      </w:r>
      <w:r w:rsidRPr="00B75F95">
        <w:rPr>
          <w:sz w:val="20"/>
          <w:szCs w:val="20"/>
        </w:rPr>
        <w:tab/>
        <w:t>Dane osobowe nie będą przekazywane do państwa trzeciego ani do organizacji międzynarodowej.</w:t>
      </w:r>
    </w:p>
    <w:p w14:paraId="44F83B71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6.</w:t>
      </w:r>
      <w:r w:rsidRPr="00B75F95">
        <w:rPr>
          <w:sz w:val="20"/>
          <w:szCs w:val="20"/>
        </w:rPr>
        <w:tab/>
        <w:t>Dane będą przechowywane przez okres zgodny z przepisami prawa, na podstawie Jednolitego Rzeczowego Wykazu Akt.</w:t>
      </w:r>
    </w:p>
    <w:p w14:paraId="020D2ED4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7.</w:t>
      </w:r>
      <w:r w:rsidRPr="00B75F95">
        <w:rPr>
          <w:sz w:val="20"/>
          <w:szCs w:val="20"/>
        </w:rPr>
        <w:tab/>
        <w:t>Przysługuje Pani/Panu prawo:</w:t>
      </w:r>
    </w:p>
    <w:p w14:paraId="4ECA2726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a.</w:t>
      </w:r>
      <w:r w:rsidRPr="00B75F95">
        <w:rPr>
          <w:sz w:val="20"/>
          <w:szCs w:val="20"/>
        </w:rPr>
        <w:tab/>
        <w:t>na podstawie art. 15 RODO prawo żądania od Administratora dostępu do swoich danych osobowych, w tym prawo do otrzymywania kopii danych osobowych podlegających przetwarzaniu;</w:t>
      </w:r>
    </w:p>
    <w:p w14:paraId="3C4CB61F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b.</w:t>
      </w:r>
      <w:r w:rsidRPr="00B75F95">
        <w:rPr>
          <w:sz w:val="20"/>
          <w:szCs w:val="20"/>
        </w:rPr>
        <w:tab/>
        <w:t>na podstawie art. 16 RODO prawo do sprostowania (poprawiania) swoich danych, jeśli są błędne</w:t>
      </w:r>
    </w:p>
    <w:p w14:paraId="65F3A185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c.</w:t>
      </w:r>
      <w:r w:rsidRPr="00B75F95">
        <w:rPr>
          <w:sz w:val="20"/>
          <w:szCs w:val="20"/>
        </w:rPr>
        <w:tab/>
        <w:t>prawo do usunięcia danych — przysługuje w ramach przesłanek i na warunkach określonych w art. 17 RODO,</w:t>
      </w:r>
    </w:p>
    <w:p w14:paraId="4E88587D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d.</w:t>
      </w:r>
      <w:r w:rsidRPr="00B75F95">
        <w:rPr>
          <w:sz w:val="20"/>
          <w:szCs w:val="20"/>
        </w:rPr>
        <w:tab/>
        <w:t>prawo żądania ograniczenia przetwarzania danych osobowych — przysługuje w ramach przesłanek i na warunkach określonych w art. 18 RODO,</w:t>
      </w:r>
    </w:p>
    <w:p w14:paraId="5FB77FD6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e.</w:t>
      </w:r>
      <w:r w:rsidRPr="00B75F95">
        <w:rPr>
          <w:sz w:val="20"/>
          <w:szCs w:val="20"/>
        </w:rPr>
        <w:tab/>
        <w:t>prawo do wniesienia sprzeciwu wobec przetwarzania — przysługuje w ramach przesłanek i na warunkach określonych w art. 21 RODO [w razie otrzymania sprzeciwu opartego na szczególnej sytuacji Administratorowi nie wolno już przetwarzać danych,</w:t>
      </w:r>
    </w:p>
    <w:p w14:paraId="1DB01913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chyba że wykaże: a) istnienie ważnych, prawnie uzasadnionych podstaw do przetwarzania, nadrzędnych wobec interesów, praw i wolności osoby, której dane dotyczą, lub b) istnienie podstaw do ustalenia, dochodzenia lub obrony roszczeń, c) niezbędność przetwarzania do wykonania zadania realizowanego w interesie publicznym — jeżeli sprzeciw odnosi się do przetwarzania w celu badań naukowych lub historycznych lub do celów statystycznych (na mocy art. 89 ust. 1 RODO)].</w:t>
      </w:r>
    </w:p>
    <w:p w14:paraId="07BEA9B3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f. wniesienia skargi do organu nadzorczego, gdy uzna Pani/Pan, że przetwarzanie Pani/Pana danych osobowych narusza przepisy RODO (Prezesa Urzędu Ochrony Danych Osobowych).</w:t>
      </w:r>
    </w:p>
    <w:p w14:paraId="3880E98E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8.</w:t>
      </w:r>
      <w:r w:rsidRPr="00B75F95">
        <w:rPr>
          <w:sz w:val="20"/>
          <w:szCs w:val="20"/>
        </w:rPr>
        <w:tab/>
        <w:t>W oparciu o tak przetwarzane dane osobowe Administrator nie będzie podejmował zautomatyzowanych decyzji, w tym decyzji będących wynikiem profilowania.</w:t>
      </w:r>
    </w:p>
    <w:p w14:paraId="448CC8E6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9.</w:t>
      </w:r>
      <w:r w:rsidRPr="00B75F95">
        <w:rPr>
          <w:sz w:val="20"/>
          <w:szCs w:val="20"/>
        </w:rPr>
        <w:tab/>
        <w:t>Podanie danych osobowych jest dobrowolne jednak konieczne do realizacji celów wskazanych w ust. 3. Niepodanie danych uniemożliwi odbiór dziecka ze szkoły przez inną osobę niż rodzice czy innego uprawnionego wg. przepisów prawa opiekuna.</w:t>
      </w:r>
    </w:p>
    <w:p w14:paraId="6803F100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Informacje dodatkowe z art. 14 RODO — skierowane do osób upoważnionych do odbioru, jeżeli nie podały nam swoich danych osobowych, a zrobili to rodzice dziecka:</w:t>
      </w:r>
    </w:p>
    <w:p w14:paraId="7A4177D8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1.</w:t>
      </w:r>
      <w:r w:rsidRPr="00B75F95">
        <w:rPr>
          <w:sz w:val="20"/>
          <w:szCs w:val="20"/>
        </w:rPr>
        <w:tab/>
        <w:t>Pani/Pana dane pozyskaliśmy od rodziców dziecka lub innego uprawnionego opiekuna dziecka.</w:t>
      </w:r>
    </w:p>
    <w:p w14:paraId="3C9F9A6C" w14:textId="77777777" w:rsidR="00B75F95" w:rsidRP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2.</w:t>
      </w:r>
      <w:r w:rsidRPr="00B75F95">
        <w:rPr>
          <w:sz w:val="20"/>
          <w:szCs w:val="20"/>
        </w:rPr>
        <w:tab/>
        <w:t>Pozostałe wymagane informacje znajdują się w punktach 1-8 powyżej.</w:t>
      </w:r>
    </w:p>
    <w:p w14:paraId="5347101B" w14:textId="77777777" w:rsidR="00B75F95" w:rsidRDefault="00B75F95" w:rsidP="00B75F95">
      <w:pPr>
        <w:spacing w:after="120"/>
        <w:rPr>
          <w:sz w:val="20"/>
          <w:szCs w:val="20"/>
        </w:rPr>
      </w:pPr>
      <w:r w:rsidRPr="00B75F95">
        <w:rPr>
          <w:sz w:val="20"/>
          <w:szCs w:val="20"/>
        </w:rPr>
        <w:t>3.</w:t>
      </w:r>
      <w:r w:rsidRPr="00B75F95">
        <w:rPr>
          <w:sz w:val="20"/>
          <w:szCs w:val="20"/>
        </w:rPr>
        <w:tab/>
        <w:t>Rodzic / opiekun jest zobowiązany do przekazania powyższych informacji osobom, które upoważnia do odbioru dziecka.</w:t>
      </w:r>
    </w:p>
    <w:p w14:paraId="31803F03" w14:textId="77777777" w:rsidR="00351D90" w:rsidRPr="00493976" w:rsidRDefault="00351D90" w:rsidP="00351D90">
      <w:pPr>
        <w:rPr>
          <w:rFonts w:ascii="Calibri" w:eastAsia="Times New Roman" w:hAnsi="Calibri"/>
          <w:sz w:val="12"/>
        </w:rPr>
      </w:pPr>
    </w:p>
    <w:p w14:paraId="1FFE1867" w14:textId="77777777" w:rsidR="000A03A2" w:rsidRDefault="000A03A2" w:rsidP="000A03A2">
      <w:pPr>
        <w:ind w:firstLine="360"/>
        <w:rPr>
          <w:rFonts w:ascii="Calibri" w:eastAsia="Times New Roman" w:hAnsi="Calibri"/>
          <w:kern w:val="2"/>
          <w:sz w:val="20"/>
        </w:rPr>
      </w:pPr>
      <w:r>
        <w:rPr>
          <w:rFonts w:ascii="Calibri" w:eastAsia="Times New Roman" w:hAnsi="Calibri"/>
          <w:sz w:val="20"/>
        </w:rPr>
        <w:t xml:space="preserve">MATKA/OPIEKUN PRAWNY   </w:t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  <w:t xml:space="preserve">OJCIEC/OPIEKUN PRAWNY   </w:t>
      </w:r>
    </w:p>
    <w:p w14:paraId="71FAF7BD" w14:textId="77777777" w:rsidR="000A03A2" w:rsidRDefault="000A03A2" w:rsidP="000A03A2">
      <w:pPr>
        <w:rPr>
          <w:rFonts w:ascii="Calibri" w:eastAsia="Times New Roman" w:hAnsi="Calibri"/>
          <w:sz w:val="20"/>
        </w:rPr>
      </w:pPr>
    </w:p>
    <w:p w14:paraId="43FF0313" w14:textId="77777777" w:rsidR="000A03A2" w:rsidRDefault="000A03A2" w:rsidP="000A03A2">
      <w:pPr>
        <w:rPr>
          <w:rFonts w:ascii="Calibri" w:eastAsia="Times New Roman" w:hAnsi="Calibri"/>
          <w:sz w:val="20"/>
        </w:rPr>
      </w:pPr>
      <w:r>
        <w:rPr>
          <w:rFonts w:ascii="Calibri" w:eastAsia="Times New Roman" w:hAnsi="Calibri"/>
          <w:sz w:val="20"/>
        </w:rPr>
        <w:t xml:space="preserve">   </w:t>
      </w:r>
      <w:r w:rsidR="00351D90">
        <w:rPr>
          <w:rFonts w:ascii="Calibri" w:eastAsia="Times New Roman" w:hAnsi="Calibri"/>
          <w:sz w:val="20"/>
        </w:rPr>
        <w:t xml:space="preserve"> </w:t>
      </w:r>
      <w:r>
        <w:rPr>
          <w:rFonts w:ascii="Calibri" w:eastAsia="Times New Roman" w:hAnsi="Calibri"/>
          <w:sz w:val="20"/>
        </w:rPr>
        <w:t xml:space="preserve"> .................................................  </w:t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</w:r>
      <w:r>
        <w:rPr>
          <w:rFonts w:ascii="Calibri" w:eastAsia="Times New Roman" w:hAnsi="Calibri"/>
          <w:sz w:val="20"/>
        </w:rPr>
        <w:tab/>
        <w:t xml:space="preserve">             .................................................    </w:t>
      </w:r>
    </w:p>
    <w:p w14:paraId="2925BBA8" w14:textId="77777777" w:rsidR="000A03A2" w:rsidRDefault="000A03A2" w:rsidP="000A03A2">
      <w:pPr>
        <w:rPr>
          <w:rFonts w:ascii="Calibri" w:eastAsia="Times New Roman" w:hAnsi="Calibri"/>
          <w:sz w:val="20"/>
        </w:rPr>
      </w:pPr>
      <w:r>
        <w:rPr>
          <w:rFonts w:ascii="Calibri" w:eastAsia="Times New Roman" w:hAnsi="Calibri"/>
          <w:sz w:val="20"/>
        </w:rPr>
        <w:t xml:space="preserve">          </w:t>
      </w:r>
      <w:r>
        <w:rPr>
          <w:rFonts w:ascii="Calibri" w:eastAsia="Times New Roman" w:hAnsi="Calibri"/>
          <w:sz w:val="16"/>
        </w:rPr>
        <w:t>Nazwisko i Imię oraz podpis                                                                                                                        Nazwisko i Imię oraz podpis</w:t>
      </w:r>
      <w:r>
        <w:rPr>
          <w:rFonts w:ascii="Calibri" w:eastAsia="Times New Roman" w:hAnsi="Calibri"/>
        </w:rPr>
        <w:t xml:space="preserve">                                                </w:t>
      </w:r>
    </w:p>
    <w:p w14:paraId="279CE803" w14:textId="77777777" w:rsidR="009E43AE" w:rsidRPr="00D11AE2" w:rsidRDefault="009E43AE" w:rsidP="00D11AE2">
      <w:pPr>
        <w:jc w:val="right"/>
        <w:rPr>
          <w:rFonts w:ascii="Calibri" w:eastAsia="Times New Roman" w:hAnsi="Calibri"/>
          <w:bCs/>
          <w:sz w:val="20"/>
        </w:rPr>
      </w:pPr>
    </w:p>
    <w:sectPr w:rsidR="009E43AE" w:rsidRPr="00D11AE2" w:rsidSect="00550E6E">
      <w:footnotePr>
        <w:pos w:val="beneathText"/>
      </w:footnotePr>
      <w:pgSz w:w="11905" w:h="16837"/>
      <w:pgMar w:top="1135" w:right="1134" w:bottom="42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7CAC7" w14:textId="77777777" w:rsidR="00DD1787" w:rsidRDefault="00DD1787" w:rsidP="00B46F0E">
      <w:r>
        <w:separator/>
      </w:r>
    </w:p>
  </w:endnote>
  <w:endnote w:type="continuationSeparator" w:id="0">
    <w:p w14:paraId="17A3F3D1" w14:textId="77777777" w:rsidR="00DD1787" w:rsidRDefault="00DD1787" w:rsidP="00B46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47F8E" w14:textId="77777777" w:rsidR="00DD1787" w:rsidRDefault="00DD1787" w:rsidP="00B46F0E">
      <w:r>
        <w:separator/>
      </w:r>
    </w:p>
  </w:footnote>
  <w:footnote w:type="continuationSeparator" w:id="0">
    <w:p w14:paraId="48D86630" w14:textId="77777777" w:rsidR="00DD1787" w:rsidRDefault="00DD1787" w:rsidP="00B46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38410F2"/>
    <w:multiLevelType w:val="hybridMultilevel"/>
    <w:tmpl w:val="B3D6B168"/>
    <w:lvl w:ilvl="0" w:tplc="0415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0A9363A2"/>
    <w:multiLevelType w:val="hybridMultilevel"/>
    <w:tmpl w:val="22EE6EB0"/>
    <w:lvl w:ilvl="0" w:tplc="D65E7E42">
      <w:start w:val="1"/>
      <w:numFmt w:val="decimal"/>
      <w:lvlText w:val="%1."/>
      <w:lvlJc w:val="left"/>
      <w:pPr>
        <w:ind w:left="6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073" w:hanging="180"/>
      </w:pPr>
    </w:lvl>
    <w:lvl w:ilvl="3" w:tplc="0415000F" w:tentative="1">
      <w:start w:val="1"/>
      <w:numFmt w:val="decimal"/>
      <w:lvlText w:val="%4."/>
      <w:lvlJc w:val="left"/>
      <w:pPr>
        <w:ind w:left="2793" w:hanging="360"/>
      </w:pPr>
    </w:lvl>
    <w:lvl w:ilvl="4" w:tplc="04150019" w:tentative="1">
      <w:start w:val="1"/>
      <w:numFmt w:val="lowerLetter"/>
      <w:lvlText w:val="%5."/>
      <w:lvlJc w:val="left"/>
      <w:pPr>
        <w:ind w:left="3513" w:hanging="360"/>
      </w:pPr>
    </w:lvl>
    <w:lvl w:ilvl="5" w:tplc="0415001B" w:tentative="1">
      <w:start w:val="1"/>
      <w:numFmt w:val="lowerRoman"/>
      <w:lvlText w:val="%6."/>
      <w:lvlJc w:val="right"/>
      <w:pPr>
        <w:ind w:left="4233" w:hanging="180"/>
      </w:pPr>
    </w:lvl>
    <w:lvl w:ilvl="6" w:tplc="0415000F" w:tentative="1">
      <w:start w:val="1"/>
      <w:numFmt w:val="decimal"/>
      <w:lvlText w:val="%7."/>
      <w:lvlJc w:val="left"/>
      <w:pPr>
        <w:ind w:left="4953" w:hanging="360"/>
      </w:pPr>
    </w:lvl>
    <w:lvl w:ilvl="7" w:tplc="04150019" w:tentative="1">
      <w:start w:val="1"/>
      <w:numFmt w:val="lowerLetter"/>
      <w:lvlText w:val="%8."/>
      <w:lvlJc w:val="left"/>
      <w:pPr>
        <w:ind w:left="5673" w:hanging="360"/>
      </w:pPr>
    </w:lvl>
    <w:lvl w:ilvl="8" w:tplc="0415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6" w15:restartNumberingAfterBreak="0">
    <w:nsid w:val="0ED94C95"/>
    <w:multiLevelType w:val="hybridMultilevel"/>
    <w:tmpl w:val="9EDCE94C"/>
    <w:lvl w:ilvl="0" w:tplc="1AA2404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0B466F"/>
    <w:multiLevelType w:val="hybridMultilevel"/>
    <w:tmpl w:val="BC245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73EBE"/>
    <w:multiLevelType w:val="hybridMultilevel"/>
    <w:tmpl w:val="B43032A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B38F9"/>
    <w:multiLevelType w:val="hybridMultilevel"/>
    <w:tmpl w:val="6B2E1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095C"/>
    <w:multiLevelType w:val="hybridMultilevel"/>
    <w:tmpl w:val="73EC7E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4818A3"/>
    <w:multiLevelType w:val="hybridMultilevel"/>
    <w:tmpl w:val="2BFA6F0A"/>
    <w:lvl w:ilvl="0" w:tplc="1AA2404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A56E1"/>
    <w:multiLevelType w:val="hybridMultilevel"/>
    <w:tmpl w:val="7EBC7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698914">
    <w:abstractNumId w:val="0"/>
  </w:num>
  <w:num w:numId="2" w16cid:durableId="631331571">
    <w:abstractNumId w:val="1"/>
  </w:num>
  <w:num w:numId="3" w16cid:durableId="1402555893">
    <w:abstractNumId w:val="2"/>
  </w:num>
  <w:num w:numId="4" w16cid:durableId="1803226926">
    <w:abstractNumId w:val="3"/>
  </w:num>
  <w:num w:numId="5" w16cid:durableId="93863218">
    <w:abstractNumId w:val="9"/>
  </w:num>
  <w:num w:numId="6" w16cid:durableId="1452896753">
    <w:abstractNumId w:val="4"/>
  </w:num>
  <w:num w:numId="7" w16cid:durableId="2122264299">
    <w:abstractNumId w:val="8"/>
  </w:num>
  <w:num w:numId="8" w16cid:durableId="1012684834">
    <w:abstractNumId w:val="7"/>
  </w:num>
  <w:num w:numId="9" w16cid:durableId="1368262866">
    <w:abstractNumId w:val="12"/>
  </w:num>
  <w:num w:numId="10" w16cid:durableId="561403726">
    <w:abstractNumId w:val="11"/>
  </w:num>
  <w:num w:numId="11" w16cid:durableId="463042065">
    <w:abstractNumId w:val="6"/>
  </w:num>
  <w:num w:numId="12" w16cid:durableId="72182723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6516053">
    <w:abstractNumId w:val="5"/>
  </w:num>
  <w:num w:numId="14" w16cid:durableId="6769293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6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D6F"/>
    <w:rsid w:val="00026757"/>
    <w:rsid w:val="00032CAC"/>
    <w:rsid w:val="000640BC"/>
    <w:rsid w:val="000A03A2"/>
    <w:rsid w:val="000C30A9"/>
    <w:rsid w:val="0010621A"/>
    <w:rsid w:val="00134B43"/>
    <w:rsid w:val="00163B1E"/>
    <w:rsid w:val="001F5B30"/>
    <w:rsid w:val="00202778"/>
    <w:rsid w:val="0023403D"/>
    <w:rsid w:val="002606AD"/>
    <w:rsid w:val="00292A93"/>
    <w:rsid w:val="002A3AF0"/>
    <w:rsid w:val="002A4296"/>
    <w:rsid w:val="0030165E"/>
    <w:rsid w:val="003115B4"/>
    <w:rsid w:val="00326634"/>
    <w:rsid w:val="003331D9"/>
    <w:rsid w:val="00344BD9"/>
    <w:rsid w:val="00351D90"/>
    <w:rsid w:val="00363ADC"/>
    <w:rsid w:val="00383C2C"/>
    <w:rsid w:val="003D06C7"/>
    <w:rsid w:val="003D3746"/>
    <w:rsid w:val="003E3EE7"/>
    <w:rsid w:val="003F62F0"/>
    <w:rsid w:val="00400D1B"/>
    <w:rsid w:val="004309D4"/>
    <w:rsid w:val="00455EEB"/>
    <w:rsid w:val="004572B4"/>
    <w:rsid w:val="00465E71"/>
    <w:rsid w:val="00490C52"/>
    <w:rsid w:val="00493976"/>
    <w:rsid w:val="00504742"/>
    <w:rsid w:val="00513D6F"/>
    <w:rsid w:val="00523A89"/>
    <w:rsid w:val="00530AC0"/>
    <w:rsid w:val="00534AF6"/>
    <w:rsid w:val="00550E6E"/>
    <w:rsid w:val="00562127"/>
    <w:rsid w:val="00584654"/>
    <w:rsid w:val="005B7E34"/>
    <w:rsid w:val="005E2DF6"/>
    <w:rsid w:val="005F4AA9"/>
    <w:rsid w:val="006070C2"/>
    <w:rsid w:val="0061269A"/>
    <w:rsid w:val="00636A4A"/>
    <w:rsid w:val="006527B0"/>
    <w:rsid w:val="00676F2C"/>
    <w:rsid w:val="00714C5A"/>
    <w:rsid w:val="00743BCB"/>
    <w:rsid w:val="00753364"/>
    <w:rsid w:val="00785C06"/>
    <w:rsid w:val="007A591D"/>
    <w:rsid w:val="007D7C68"/>
    <w:rsid w:val="00882DEB"/>
    <w:rsid w:val="00901278"/>
    <w:rsid w:val="00902F01"/>
    <w:rsid w:val="009755D4"/>
    <w:rsid w:val="009A6977"/>
    <w:rsid w:val="009C6602"/>
    <w:rsid w:val="009E43AE"/>
    <w:rsid w:val="00A21BA3"/>
    <w:rsid w:val="00A464E1"/>
    <w:rsid w:val="00AA4987"/>
    <w:rsid w:val="00AC3C45"/>
    <w:rsid w:val="00AE5270"/>
    <w:rsid w:val="00AF4381"/>
    <w:rsid w:val="00B12C38"/>
    <w:rsid w:val="00B23451"/>
    <w:rsid w:val="00B46F0E"/>
    <w:rsid w:val="00B56795"/>
    <w:rsid w:val="00B75F95"/>
    <w:rsid w:val="00B939AD"/>
    <w:rsid w:val="00BA45E5"/>
    <w:rsid w:val="00BD2E6E"/>
    <w:rsid w:val="00BF5787"/>
    <w:rsid w:val="00C418EC"/>
    <w:rsid w:val="00C602AD"/>
    <w:rsid w:val="00C80FFB"/>
    <w:rsid w:val="00C84900"/>
    <w:rsid w:val="00C872F9"/>
    <w:rsid w:val="00C936A8"/>
    <w:rsid w:val="00CA3896"/>
    <w:rsid w:val="00CA799E"/>
    <w:rsid w:val="00CA7EE2"/>
    <w:rsid w:val="00CE711E"/>
    <w:rsid w:val="00D04271"/>
    <w:rsid w:val="00D11AE2"/>
    <w:rsid w:val="00D158B2"/>
    <w:rsid w:val="00D22D4F"/>
    <w:rsid w:val="00D41227"/>
    <w:rsid w:val="00D71943"/>
    <w:rsid w:val="00D95905"/>
    <w:rsid w:val="00D95C9F"/>
    <w:rsid w:val="00DA1D55"/>
    <w:rsid w:val="00DA61F0"/>
    <w:rsid w:val="00DD1787"/>
    <w:rsid w:val="00DD7AF0"/>
    <w:rsid w:val="00E21424"/>
    <w:rsid w:val="00E2286E"/>
    <w:rsid w:val="00E71FAD"/>
    <w:rsid w:val="00ED3EDE"/>
    <w:rsid w:val="00F423C4"/>
    <w:rsid w:val="00F50030"/>
    <w:rsid w:val="00F811BA"/>
    <w:rsid w:val="00F8188B"/>
    <w:rsid w:val="00FE2F6C"/>
    <w:rsid w:val="00FF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6CB32C"/>
  <w15:chartTrackingRefBased/>
  <w15:docId w15:val="{9C5473AB-1161-485C-82C2-63F90F95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paragraph" w:styleId="Nagwek">
    <w:name w:val="header"/>
    <w:basedOn w:val="Normalny"/>
    <w:next w:val="Tekstpodstawowy"/>
    <w:semiHidden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table" w:styleId="Tabela-Siatka">
    <w:name w:val="Table Grid"/>
    <w:basedOn w:val="Standardowy"/>
    <w:uiPriority w:val="59"/>
    <w:rsid w:val="00513D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uiPriority w:val="99"/>
    <w:semiHidden/>
    <w:unhideWhenUsed/>
    <w:rsid w:val="000640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0B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640BC"/>
    <w:rPr>
      <w:rFonts w:eastAsia="Andale Sans UI"/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0B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640BC"/>
    <w:rPr>
      <w:rFonts w:eastAsia="Andale Sans UI"/>
      <w:b/>
      <w:bCs/>
      <w:kern w:val="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0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640BC"/>
    <w:rPr>
      <w:rFonts w:ascii="Tahoma" w:eastAsia="Andale Sans UI" w:hAnsi="Tahoma" w:cs="Tahoma"/>
      <w:kern w:val="1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B46F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46F0E"/>
    <w:rPr>
      <w:rFonts w:eastAsia="Andale Sans UI"/>
      <w:kern w:val="1"/>
      <w:sz w:val="24"/>
      <w:szCs w:val="24"/>
    </w:rPr>
  </w:style>
  <w:style w:type="paragraph" w:styleId="Akapitzlist">
    <w:name w:val="List Paragraph"/>
    <w:basedOn w:val="Normalny"/>
    <w:uiPriority w:val="99"/>
    <w:qFormat/>
    <w:rsid w:val="00A21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C8E0E-46F1-445D-9628-DD4DD86A1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910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Ryszard Nikiel</cp:lastModifiedBy>
  <cp:revision>2</cp:revision>
  <cp:lastPrinted>1899-12-31T23:00:00Z</cp:lastPrinted>
  <dcterms:created xsi:type="dcterms:W3CDTF">2026-08-25T13:25:00Z</dcterms:created>
  <dcterms:modified xsi:type="dcterms:W3CDTF">2026-08-25T13:25:00Z</dcterms:modified>
</cp:coreProperties>
</file>